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A3215" w14:textId="379B0CAF" w:rsidR="00A9204E" w:rsidRDefault="00507427" w:rsidP="00507427">
      <w:pPr>
        <w:jc w:val="center"/>
        <w:rPr>
          <w:b/>
          <w:bCs/>
          <w:u w:val="single"/>
        </w:rPr>
      </w:pPr>
      <w:r w:rsidRPr="00B04741">
        <w:rPr>
          <w:b/>
          <w:bCs/>
          <w:u w:val="single"/>
        </w:rPr>
        <w:t>What’s It All About?</w:t>
      </w:r>
    </w:p>
    <w:p w14:paraId="1D7C4034" w14:textId="77777777" w:rsidR="00B04741" w:rsidRPr="00B04741" w:rsidRDefault="00B04741" w:rsidP="00507427">
      <w:pPr>
        <w:jc w:val="center"/>
        <w:rPr>
          <w:b/>
          <w:bCs/>
          <w:u w:val="single"/>
        </w:rPr>
      </w:pPr>
    </w:p>
    <w:p w14:paraId="59238DE7" w14:textId="0AE935D6" w:rsidR="00507427" w:rsidRDefault="00507427" w:rsidP="00507427">
      <w:pPr>
        <w:jc w:val="both"/>
      </w:pPr>
      <w:r>
        <w:t>Blairgowrie Town Hall Association, in conjunction with the Ericht SCDC is holding a Half-Day School and Dance on Saturday 2</w:t>
      </w:r>
      <w:r w:rsidR="00012F90">
        <w:t>4</w:t>
      </w:r>
      <w:r w:rsidRPr="00507427">
        <w:rPr>
          <w:vertAlign w:val="superscript"/>
        </w:rPr>
        <w:t>th</w:t>
      </w:r>
      <w:r>
        <w:t xml:space="preserve"> October 202</w:t>
      </w:r>
      <w:r w:rsidR="00012F90">
        <w:t>6</w:t>
      </w:r>
      <w:r>
        <w:t xml:space="preserve"> in Blairgowrie Town Hall, Brown Street, Blairgowrie PH10 6EX</w:t>
      </w:r>
      <w:r w:rsidR="00B04741">
        <w:t>.</w:t>
      </w:r>
    </w:p>
    <w:p w14:paraId="122B7AE6" w14:textId="77777777" w:rsidR="00B04741" w:rsidRDefault="00B04741" w:rsidP="00507427">
      <w:pPr>
        <w:jc w:val="both"/>
      </w:pPr>
    </w:p>
    <w:p w14:paraId="5D491EC7" w14:textId="3761D21F" w:rsidR="00B04741" w:rsidRDefault="00B04741" w:rsidP="00507427">
      <w:pPr>
        <w:jc w:val="both"/>
      </w:pPr>
      <w:r>
        <w:t xml:space="preserve">Dance Class registration will start </w:t>
      </w:r>
      <w:proofErr w:type="gramStart"/>
      <w:r>
        <w:t>from</w:t>
      </w:r>
      <w:proofErr w:type="gramEnd"/>
      <w:r>
        <w:t xml:space="preserve"> 1.30pm when tea and coffee will be available.  The class will be taught by Janet Johnston from 2-4pm.  Music will be provided by Jim Lindsay, accordionist.  Some of the dances from the class will be included in the evening dance programme.</w:t>
      </w:r>
    </w:p>
    <w:p w14:paraId="6A8562F8" w14:textId="77777777" w:rsidR="00B04741" w:rsidRDefault="00B04741" w:rsidP="00507427">
      <w:pPr>
        <w:jc w:val="both"/>
      </w:pPr>
    </w:p>
    <w:p w14:paraId="26CCDE5D" w14:textId="64EEF07F" w:rsidR="00B04741" w:rsidRDefault="00B04741" w:rsidP="00507427">
      <w:pPr>
        <w:jc w:val="both"/>
      </w:pPr>
      <w:r>
        <w:t>The Scottish Country Dance will run from 7.30 – 11pm with light refreshments and a raffle at the interval.  Music will be provided by Jim Lindsay and his SCD Band.  The programme will also be published on the Ericht SCDC website.</w:t>
      </w:r>
    </w:p>
    <w:p w14:paraId="6A6FD90A" w14:textId="77777777" w:rsidR="00B04741" w:rsidRDefault="00B04741" w:rsidP="00507427">
      <w:pPr>
        <w:jc w:val="both"/>
      </w:pPr>
    </w:p>
    <w:p w14:paraId="1E9CD218" w14:textId="3C87F173" w:rsidR="00B04741" w:rsidRDefault="00B04741" w:rsidP="00507427">
      <w:pPr>
        <w:jc w:val="both"/>
      </w:pPr>
      <w:r>
        <w:t xml:space="preserve">There will be no physical tickets, a list of ticket holders will be checked off at the door.  If you wish confirmation of </w:t>
      </w:r>
      <w:r w:rsidR="0095061C">
        <w:t>your booking,</w:t>
      </w:r>
      <w:r>
        <w:t xml:space="preserve"> please include an email address or provide a</w:t>
      </w:r>
      <w:r w:rsidR="0095061C">
        <w:t xml:space="preserve"> stamped addressed envelope.</w:t>
      </w:r>
    </w:p>
    <w:p w14:paraId="6BD75F03" w14:textId="77777777" w:rsidR="00B04741" w:rsidRDefault="00B04741" w:rsidP="00507427">
      <w:pPr>
        <w:jc w:val="both"/>
      </w:pPr>
    </w:p>
    <w:p w14:paraId="7B15DAC1" w14:textId="6A13095E" w:rsidR="00B04741" w:rsidRDefault="00B04741" w:rsidP="00507427">
      <w:pPr>
        <w:jc w:val="both"/>
      </w:pPr>
      <w:r>
        <w:t xml:space="preserve">It will also be possible to pay for the dance in cash at the door </w:t>
      </w:r>
      <w:proofErr w:type="gramStart"/>
      <w:r>
        <w:t>on</w:t>
      </w:r>
      <w:proofErr w:type="gramEnd"/>
      <w:r>
        <w:t xml:space="preserve"> </w:t>
      </w:r>
      <w:proofErr w:type="gramStart"/>
      <w:r>
        <w:t>the night</w:t>
      </w:r>
      <w:proofErr w:type="gramEnd"/>
      <w:r>
        <w:t>.</w:t>
      </w:r>
    </w:p>
    <w:p w14:paraId="03542555" w14:textId="77777777" w:rsidR="00B04741" w:rsidRDefault="00B04741" w:rsidP="00507427">
      <w:pPr>
        <w:jc w:val="both"/>
      </w:pPr>
    </w:p>
    <w:p w14:paraId="4DFD99EB" w14:textId="77777777" w:rsidR="00902FD5" w:rsidRDefault="00902FD5" w:rsidP="00507427">
      <w:pPr>
        <w:jc w:val="both"/>
      </w:pPr>
    </w:p>
    <w:p w14:paraId="7131E01B" w14:textId="77777777" w:rsidR="00464ABC" w:rsidRDefault="00464ABC" w:rsidP="00507427">
      <w:pPr>
        <w:jc w:val="both"/>
      </w:pPr>
    </w:p>
    <w:p w14:paraId="12686594" w14:textId="3B90040F" w:rsidR="00B04741" w:rsidRDefault="00B04741" w:rsidP="00B04741">
      <w:pPr>
        <w:jc w:val="center"/>
        <w:rPr>
          <w:b/>
          <w:bCs/>
          <w:u w:val="single"/>
        </w:rPr>
      </w:pPr>
      <w:r w:rsidRPr="00B04741">
        <w:rPr>
          <w:b/>
          <w:bCs/>
          <w:u w:val="single"/>
        </w:rPr>
        <w:t>Places to St</w:t>
      </w:r>
      <w:r>
        <w:rPr>
          <w:b/>
          <w:bCs/>
          <w:u w:val="single"/>
        </w:rPr>
        <w:t>a</w:t>
      </w:r>
      <w:r w:rsidRPr="00B04741">
        <w:rPr>
          <w:b/>
          <w:bCs/>
          <w:u w:val="single"/>
        </w:rPr>
        <w:t>y &amp; Places to Eat</w:t>
      </w:r>
    </w:p>
    <w:p w14:paraId="21AF640D" w14:textId="77777777" w:rsidR="00B04741" w:rsidRDefault="00B04741" w:rsidP="00B04741">
      <w:pPr>
        <w:jc w:val="center"/>
        <w:rPr>
          <w:b/>
          <w:bCs/>
          <w:u w:val="single"/>
        </w:rPr>
      </w:pPr>
    </w:p>
    <w:p w14:paraId="3CE46900" w14:textId="7DC6319A" w:rsidR="00B04741" w:rsidRDefault="00A45B90" w:rsidP="00A45B90">
      <w:pPr>
        <w:jc w:val="both"/>
      </w:pPr>
      <w:r>
        <w:t xml:space="preserve"> If you plan to stay in the Blairgowrie &amp; Rattray area over the weekend</w:t>
      </w:r>
      <w:r w:rsidR="00464ABC">
        <w:t>,</w:t>
      </w:r>
      <w:r>
        <w:t xml:space="preserve"> </w:t>
      </w:r>
      <w:r w:rsidR="00464ABC">
        <w:t>please check out places to stay and eat on the Discover Blairgowrie website or on Trip Advisor.</w:t>
      </w:r>
    </w:p>
    <w:p w14:paraId="10EED919" w14:textId="77777777" w:rsidR="00A45B90" w:rsidRDefault="00A45B90" w:rsidP="00A45B90">
      <w:pPr>
        <w:jc w:val="both"/>
      </w:pPr>
    </w:p>
    <w:p w14:paraId="470049E8" w14:textId="77777777" w:rsidR="00464ABC" w:rsidRDefault="00464ABC" w:rsidP="00A45B90">
      <w:pPr>
        <w:jc w:val="both"/>
      </w:pPr>
    </w:p>
    <w:p w14:paraId="3882DD20" w14:textId="3BB9426B" w:rsidR="00464ABC" w:rsidRDefault="00464ABC" w:rsidP="0095061C">
      <w:pPr>
        <w:jc w:val="center"/>
        <w:rPr>
          <w:b/>
          <w:bCs/>
          <w:u w:val="single"/>
        </w:rPr>
      </w:pPr>
      <w:r w:rsidRPr="00464ABC">
        <w:rPr>
          <w:b/>
          <w:bCs/>
          <w:u w:val="single"/>
        </w:rPr>
        <w:t>Blairgowrie Half-Day School &amp; Dance</w:t>
      </w:r>
    </w:p>
    <w:p w14:paraId="575308C4" w14:textId="77777777" w:rsidR="00464ABC" w:rsidRDefault="00464ABC" w:rsidP="00464ABC">
      <w:pPr>
        <w:jc w:val="center"/>
        <w:rPr>
          <w:b/>
          <w:bCs/>
          <w:u w:val="single"/>
        </w:rPr>
      </w:pPr>
    </w:p>
    <w:p w14:paraId="13928D8F" w14:textId="671BD0B1" w:rsidR="00464ABC" w:rsidRPr="00464ABC" w:rsidRDefault="00464ABC" w:rsidP="00464ABC">
      <w:pPr>
        <w:jc w:val="center"/>
        <w:rPr>
          <w:b/>
          <w:bCs/>
        </w:rPr>
      </w:pPr>
      <w:r w:rsidRPr="00464ABC">
        <w:rPr>
          <w:b/>
          <w:bCs/>
        </w:rPr>
        <w:t>Scottish Country Dance</w:t>
      </w:r>
    </w:p>
    <w:p w14:paraId="034A8A1A" w14:textId="5E1C2F4E" w:rsidR="00464ABC" w:rsidRDefault="00464ABC" w:rsidP="00464ABC">
      <w:pPr>
        <w:jc w:val="center"/>
        <w:rPr>
          <w:b/>
          <w:bCs/>
        </w:rPr>
      </w:pPr>
      <w:r w:rsidRPr="00464ABC">
        <w:rPr>
          <w:b/>
          <w:bCs/>
        </w:rPr>
        <w:t>Saturday 2</w:t>
      </w:r>
      <w:r w:rsidR="00CF3AA2">
        <w:rPr>
          <w:b/>
          <w:bCs/>
        </w:rPr>
        <w:t>4</w:t>
      </w:r>
      <w:r w:rsidRPr="00464ABC">
        <w:rPr>
          <w:b/>
          <w:bCs/>
          <w:vertAlign w:val="superscript"/>
        </w:rPr>
        <w:t>th</w:t>
      </w:r>
      <w:r w:rsidRPr="00464ABC">
        <w:rPr>
          <w:b/>
          <w:bCs/>
        </w:rPr>
        <w:t xml:space="preserve"> October 202</w:t>
      </w:r>
      <w:r w:rsidR="00CF3AA2">
        <w:rPr>
          <w:b/>
          <w:bCs/>
        </w:rPr>
        <w:t xml:space="preserve">6 </w:t>
      </w:r>
      <w:r w:rsidRPr="00464ABC">
        <w:rPr>
          <w:b/>
          <w:bCs/>
        </w:rPr>
        <w:t>at 7.30pm</w:t>
      </w:r>
    </w:p>
    <w:p w14:paraId="0092FFB2" w14:textId="46691B72" w:rsidR="00464ABC" w:rsidRDefault="0095061C" w:rsidP="00464ABC">
      <w:pPr>
        <w:jc w:val="center"/>
        <w:rPr>
          <w:b/>
          <w:bCs/>
        </w:rPr>
      </w:pPr>
      <w:r>
        <w:rPr>
          <w:b/>
          <w:bCs/>
        </w:rPr>
        <w:t>£10 ticket</w:t>
      </w:r>
    </w:p>
    <w:p w14:paraId="6F8916E4" w14:textId="77777777" w:rsidR="0095061C" w:rsidRDefault="0095061C" w:rsidP="00464ABC">
      <w:pPr>
        <w:jc w:val="center"/>
        <w:rPr>
          <w:b/>
          <w:bCs/>
        </w:rPr>
      </w:pPr>
    </w:p>
    <w:p w14:paraId="3C0C31C9" w14:textId="393DCFCA" w:rsidR="00464ABC" w:rsidRPr="0095061C" w:rsidRDefault="00464ABC" w:rsidP="00464ABC">
      <w:pPr>
        <w:jc w:val="center"/>
        <w:rPr>
          <w:b/>
          <w:bCs/>
        </w:rPr>
      </w:pPr>
      <w:r w:rsidRPr="0095061C">
        <w:rPr>
          <w:b/>
          <w:bCs/>
        </w:rPr>
        <w:t>Jim Lindsay and his Band</w:t>
      </w:r>
    </w:p>
    <w:p w14:paraId="65BC9A7B" w14:textId="77777777" w:rsidR="00464ABC" w:rsidRDefault="00464ABC" w:rsidP="00464ABC">
      <w:pPr>
        <w:jc w:val="center"/>
      </w:pPr>
    </w:p>
    <w:tbl>
      <w:tblPr>
        <w:tblStyle w:val="TableGrid"/>
        <w:tblW w:w="4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2835"/>
        <w:gridCol w:w="1134"/>
      </w:tblGrid>
      <w:tr w:rsidR="00464ABC" w14:paraId="3389C5F7" w14:textId="77777777" w:rsidTr="00780A61">
        <w:tc>
          <w:tcPr>
            <w:tcW w:w="421" w:type="dxa"/>
          </w:tcPr>
          <w:p w14:paraId="77B5B115" w14:textId="3B7C0C88" w:rsidR="00464ABC" w:rsidRDefault="00464ABC" w:rsidP="00464ABC">
            <w:pPr>
              <w:jc w:val="center"/>
            </w:pPr>
            <w:r>
              <w:t>J</w:t>
            </w:r>
          </w:p>
        </w:tc>
        <w:tc>
          <w:tcPr>
            <w:tcW w:w="2835" w:type="dxa"/>
          </w:tcPr>
          <w:p w14:paraId="1057778E" w14:textId="08441593" w:rsidR="00464ABC" w:rsidRDefault="00464ABC" w:rsidP="00464ABC">
            <w:r>
              <w:t>Trip to Blairgowrie</w:t>
            </w:r>
          </w:p>
        </w:tc>
        <w:tc>
          <w:tcPr>
            <w:tcW w:w="1134" w:type="dxa"/>
          </w:tcPr>
          <w:p w14:paraId="06923F0F" w14:textId="066C75EB" w:rsidR="00464ABC" w:rsidRDefault="00464ABC" w:rsidP="00464ABC">
            <w:pPr>
              <w:jc w:val="right"/>
            </w:pPr>
            <w:r>
              <w:t>3</w:t>
            </w:r>
            <w:proofErr w:type="gramStart"/>
            <w:r>
              <w:t>C(</w:t>
            </w:r>
            <w:proofErr w:type="gramEnd"/>
            <w:r>
              <w:t>4C set)</w:t>
            </w:r>
          </w:p>
        </w:tc>
      </w:tr>
      <w:tr w:rsidR="00464ABC" w14:paraId="113B1E98" w14:textId="77777777" w:rsidTr="00780A61">
        <w:tc>
          <w:tcPr>
            <w:tcW w:w="421" w:type="dxa"/>
          </w:tcPr>
          <w:p w14:paraId="477C7251" w14:textId="36FC6638" w:rsidR="00464ABC" w:rsidRDefault="00464ABC" w:rsidP="00464ABC">
            <w:pPr>
              <w:jc w:val="center"/>
            </w:pPr>
            <w:r>
              <w:t>R</w:t>
            </w:r>
          </w:p>
        </w:tc>
        <w:tc>
          <w:tcPr>
            <w:tcW w:w="2835" w:type="dxa"/>
          </w:tcPr>
          <w:p w14:paraId="0C3A6240" w14:textId="08B02BA7" w:rsidR="00464ABC" w:rsidRDefault="00012F90" w:rsidP="00464ABC">
            <w:r>
              <w:t>Pipped at the Post</w:t>
            </w:r>
          </w:p>
        </w:tc>
        <w:tc>
          <w:tcPr>
            <w:tcW w:w="1134" w:type="dxa"/>
          </w:tcPr>
          <w:p w14:paraId="36D7D60A" w14:textId="5BB5EDB8" w:rsidR="00464ABC" w:rsidRDefault="00464ABC" w:rsidP="00464ABC">
            <w:pPr>
              <w:jc w:val="right"/>
            </w:pPr>
            <w:r>
              <w:t>3</w:t>
            </w:r>
            <w:proofErr w:type="gramStart"/>
            <w:r>
              <w:t>C(</w:t>
            </w:r>
            <w:proofErr w:type="gramEnd"/>
            <w:r>
              <w:t>4C set)</w:t>
            </w:r>
          </w:p>
        </w:tc>
      </w:tr>
      <w:tr w:rsidR="00464ABC" w14:paraId="71541389" w14:textId="77777777" w:rsidTr="00780A61">
        <w:tc>
          <w:tcPr>
            <w:tcW w:w="421" w:type="dxa"/>
          </w:tcPr>
          <w:p w14:paraId="24116258" w14:textId="5C7763E2" w:rsidR="00464ABC" w:rsidRDefault="00464ABC" w:rsidP="00464ABC">
            <w:pPr>
              <w:jc w:val="center"/>
            </w:pPr>
            <w:r>
              <w:t>S</w:t>
            </w:r>
          </w:p>
        </w:tc>
        <w:tc>
          <w:tcPr>
            <w:tcW w:w="2835" w:type="dxa"/>
          </w:tcPr>
          <w:p w14:paraId="49F69B7E" w14:textId="35EC22E5" w:rsidR="00464ABC" w:rsidRDefault="00012F90" w:rsidP="00464ABC">
            <w:r>
              <w:t>Kilkenny Castle</w:t>
            </w:r>
          </w:p>
        </w:tc>
        <w:tc>
          <w:tcPr>
            <w:tcW w:w="1134" w:type="dxa"/>
          </w:tcPr>
          <w:p w14:paraId="14B7FC3B" w14:textId="60E9B3FC" w:rsidR="00464ABC" w:rsidRDefault="00464ABC" w:rsidP="00464ABC">
            <w:pPr>
              <w:jc w:val="right"/>
            </w:pPr>
            <w:r>
              <w:t>3</w:t>
            </w:r>
            <w:proofErr w:type="gramStart"/>
            <w:r>
              <w:t>C</w:t>
            </w:r>
            <w:r w:rsidR="00012F90">
              <w:t>(</w:t>
            </w:r>
            <w:proofErr w:type="gramEnd"/>
            <w:r w:rsidR="00012F90">
              <w:t>4C set)</w:t>
            </w:r>
          </w:p>
        </w:tc>
      </w:tr>
      <w:tr w:rsidR="00464ABC" w14:paraId="68D35034" w14:textId="77777777" w:rsidTr="00780A61">
        <w:tc>
          <w:tcPr>
            <w:tcW w:w="421" w:type="dxa"/>
          </w:tcPr>
          <w:p w14:paraId="417E6023" w14:textId="65E74FF0" w:rsidR="00464ABC" w:rsidRDefault="00464ABC" w:rsidP="00464ABC">
            <w:pPr>
              <w:jc w:val="center"/>
            </w:pPr>
            <w:r>
              <w:t>J</w:t>
            </w:r>
          </w:p>
        </w:tc>
        <w:tc>
          <w:tcPr>
            <w:tcW w:w="2835" w:type="dxa"/>
          </w:tcPr>
          <w:p w14:paraId="283AF1D0" w14:textId="0C13714B" w:rsidR="00464ABC" w:rsidRDefault="00012F90" w:rsidP="00464ABC">
            <w:r>
              <w:t>Edmonton Snowball</w:t>
            </w:r>
          </w:p>
        </w:tc>
        <w:tc>
          <w:tcPr>
            <w:tcW w:w="1134" w:type="dxa"/>
          </w:tcPr>
          <w:p w14:paraId="785B7CE5" w14:textId="42E2CC82" w:rsidR="00464ABC" w:rsidRDefault="009F06A2" w:rsidP="009F06A2">
            <w:pPr>
              <w:jc w:val="right"/>
            </w:pPr>
            <w:r>
              <w:t>4C</w:t>
            </w:r>
          </w:p>
        </w:tc>
      </w:tr>
      <w:tr w:rsidR="00464ABC" w14:paraId="0B4F706B" w14:textId="77777777" w:rsidTr="00780A61">
        <w:tc>
          <w:tcPr>
            <w:tcW w:w="421" w:type="dxa"/>
          </w:tcPr>
          <w:p w14:paraId="0DB8D434" w14:textId="2EFEE928" w:rsidR="00464ABC" w:rsidRDefault="009F06A2" w:rsidP="00464ABC">
            <w:pPr>
              <w:jc w:val="center"/>
            </w:pPr>
            <w:r>
              <w:t>R</w:t>
            </w:r>
          </w:p>
        </w:tc>
        <w:tc>
          <w:tcPr>
            <w:tcW w:w="2835" w:type="dxa"/>
          </w:tcPr>
          <w:p w14:paraId="06B1854B" w14:textId="2FB387D3" w:rsidR="00464ABC" w:rsidRDefault="00012F90" w:rsidP="00464ABC">
            <w:r>
              <w:t>Teacher’s Choice</w:t>
            </w:r>
          </w:p>
        </w:tc>
        <w:tc>
          <w:tcPr>
            <w:tcW w:w="1134" w:type="dxa"/>
          </w:tcPr>
          <w:p w14:paraId="63533CC6" w14:textId="156E7DA6" w:rsidR="009F06A2" w:rsidRDefault="009F06A2" w:rsidP="009F06A2">
            <w:pPr>
              <w:jc w:val="right"/>
            </w:pPr>
          </w:p>
        </w:tc>
      </w:tr>
      <w:tr w:rsidR="00464ABC" w14:paraId="701474E9" w14:textId="77777777" w:rsidTr="00780A61">
        <w:tc>
          <w:tcPr>
            <w:tcW w:w="421" w:type="dxa"/>
          </w:tcPr>
          <w:p w14:paraId="01986F59" w14:textId="16692CA7" w:rsidR="00464ABC" w:rsidRDefault="009F06A2" w:rsidP="00464ABC">
            <w:pPr>
              <w:jc w:val="center"/>
            </w:pPr>
            <w:r>
              <w:t>S</w:t>
            </w:r>
          </w:p>
        </w:tc>
        <w:tc>
          <w:tcPr>
            <w:tcW w:w="2835" w:type="dxa"/>
          </w:tcPr>
          <w:p w14:paraId="4FF45ED5" w14:textId="763EFEDC" w:rsidR="00464ABC" w:rsidRDefault="00012F90" w:rsidP="00464ABC">
            <w:r>
              <w:t>Canadian Landscape</w:t>
            </w:r>
          </w:p>
        </w:tc>
        <w:tc>
          <w:tcPr>
            <w:tcW w:w="1134" w:type="dxa"/>
          </w:tcPr>
          <w:p w14:paraId="6CE6DF61" w14:textId="278D6F03" w:rsidR="00464ABC" w:rsidRDefault="00012F90" w:rsidP="009F06A2">
            <w:pPr>
              <w:jc w:val="right"/>
            </w:pPr>
            <w:r>
              <w:t>3C</w:t>
            </w:r>
          </w:p>
        </w:tc>
      </w:tr>
      <w:tr w:rsidR="009F06A2" w14:paraId="7B638C64" w14:textId="77777777" w:rsidTr="00780A61">
        <w:tc>
          <w:tcPr>
            <w:tcW w:w="421" w:type="dxa"/>
          </w:tcPr>
          <w:p w14:paraId="730F9D1C" w14:textId="6763B215" w:rsidR="009F06A2" w:rsidRDefault="009F06A2" w:rsidP="00464ABC">
            <w:pPr>
              <w:jc w:val="center"/>
            </w:pPr>
            <w:r>
              <w:t>J</w:t>
            </w:r>
          </w:p>
        </w:tc>
        <w:tc>
          <w:tcPr>
            <w:tcW w:w="2835" w:type="dxa"/>
          </w:tcPr>
          <w:p w14:paraId="390B4172" w14:textId="339AC3BD" w:rsidR="009F06A2" w:rsidRDefault="00012F90" w:rsidP="00464ABC">
            <w:r>
              <w:t>Flying Spur</w:t>
            </w:r>
          </w:p>
        </w:tc>
        <w:tc>
          <w:tcPr>
            <w:tcW w:w="1134" w:type="dxa"/>
          </w:tcPr>
          <w:p w14:paraId="7FDA7911" w14:textId="324C0336" w:rsidR="009F06A2" w:rsidRDefault="009F06A2" w:rsidP="00012F90">
            <w:r>
              <w:t>3</w:t>
            </w:r>
            <w:proofErr w:type="gramStart"/>
            <w:r>
              <w:t>C(</w:t>
            </w:r>
            <w:proofErr w:type="gramEnd"/>
            <w:r>
              <w:t>4C</w:t>
            </w:r>
            <w:r w:rsidR="00012F90">
              <w:t xml:space="preserve"> set</w:t>
            </w:r>
            <w:r>
              <w:t>)</w:t>
            </w:r>
          </w:p>
        </w:tc>
      </w:tr>
      <w:tr w:rsidR="009F06A2" w14:paraId="34F5D292" w14:textId="77777777" w:rsidTr="00780A61">
        <w:tc>
          <w:tcPr>
            <w:tcW w:w="421" w:type="dxa"/>
          </w:tcPr>
          <w:p w14:paraId="1D79AB95" w14:textId="1F77B1C1" w:rsidR="009F06A2" w:rsidRDefault="009F06A2" w:rsidP="00464ABC">
            <w:pPr>
              <w:jc w:val="center"/>
            </w:pPr>
            <w:r>
              <w:t>R</w:t>
            </w:r>
          </w:p>
        </w:tc>
        <w:tc>
          <w:tcPr>
            <w:tcW w:w="2835" w:type="dxa"/>
          </w:tcPr>
          <w:p w14:paraId="5FB821CF" w14:textId="309C3A5A" w:rsidR="009F06A2" w:rsidRDefault="00012F90" w:rsidP="00464ABC">
            <w:r>
              <w:t>Alex T Queen</w:t>
            </w:r>
          </w:p>
        </w:tc>
        <w:tc>
          <w:tcPr>
            <w:tcW w:w="1134" w:type="dxa"/>
          </w:tcPr>
          <w:p w14:paraId="35F5E242" w14:textId="2DFF89AB" w:rsidR="009F06A2" w:rsidRDefault="009F06A2" w:rsidP="009F06A2">
            <w:pPr>
              <w:jc w:val="right"/>
            </w:pPr>
            <w:r>
              <w:t>4C</w:t>
            </w:r>
          </w:p>
        </w:tc>
      </w:tr>
      <w:tr w:rsidR="009F06A2" w14:paraId="6AEB17EE" w14:textId="77777777" w:rsidTr="00780A61">
        <w:tc>
          <w:tcPr>
            <w:tcW w:w="421" w:type="dxa"/>
          </w:tcPr>
          <w:p w14:paraId="7183B37F" w14:textId="70D0755B" w:rsidR="009F06A2" w:rsidRDefault="009F06A2" w:rsidP="00464ABC">
            <w:pPr>
              <w:jc w:val="center"/>
            </w:pPr>
            <w:r>
              <w:t>S</w:t>
            </w:r>
          </w:p>
        </w:tc>
        <w:tc>
          <w:tcPr>
            <w:tcW w:w="2835" w:type="dxa"/>
          </w:tcPr>
          <w:p w14:paraId="6489F20A" w14:textId="1F5A3777" w:rsidR="009F06A2" w:rsidRDefault="00012F90" w:rsidP="00464ABC">
            <w:r>
              <w:t>Rose of the North</w:t>
            </w:r>
          </w:p>
        </w:tc>
        <w:tc>
          <w:tcPr>
            <w:tcW w:w="1134" w:type="dxa"/>
          </w:tcPr>
          <w:p w14:paraId="1B1760D9" w14:textId="4A16FF35" w:rsidR="009F06A2" w:rsidRDefault="009F06A2" w:rsidP="009F06A2">
            <w:pPr>
              <w:jc w:val="right"/>
            </w:pPr>
            <w:r>
              <w:t>3</w:t>
            </w:r>
            <w:proofErr w:type="gramStart"/>
            <w:r>
              <w:t>C</w:t>
            </w:r>
            <w:r w:rsidR="00012F90">
              <w:t>(</w:t>
            </w:r>
            <w:proofErr w:type="gramEnd"/>
            <w:r w:rsidR="00012F90">
              <w:t>4C set)</w:t>
            </w:r>
          </w:p>
        </w:tc>
      </w:tr>
      <w:tr w:rsidR="009F06A2" w14:paraId="4B516F2D" w14:textId="77777777" w:rsidTr="00780A61">
        <w:tc>
          <w:tcPr>
            <w:tcW w:w="421" w:type="dxa"/>
          </w:tcPr>
          <w:p w14:paraId="678D253D" w14:textId="61B99BE9" w:rsidR="009F06A2" w:rsidRDefault="009F06A2" w:rsidP="00464ABC">
            <w:pPr>
              <w:jc w:val="center"/>
            </w:pPr>
            <w:r>
              <w:t>J</w:t>
            </w:r>
          </w:p>
        </w:tc>
        <w:tc>
          <w:tcPr>
            <w:tcW w:w="2835" w:type="dxa"/>
          </w:tcPr>
          <w:p w14:paraId="2CDA7BD0" w14:textId="72F37C5A" w:rsidR="009F06A2" w:rsidRDefault="00012F90" w:rsidP="00464ABC">
            <w:r>
              <w:t>Torridon Lassies</w:t>
            </w:r>
          </w:p>
        </w:tc>
        <w:tc>
          <w:tcPr>
            <w:tcW w:w="1134" w:type="dxa"/>
          </w:tcPr>
          <w:p w14:paraId="54CCAE8E" w14:textId="4815C44B" w:rsidR="009F06A2" w:rsidRDefault="00012F90" w:rsidP="009F06A2">
            <w:pPr>
              <w:jc w:val="right"/>
            </w:pPr>
            <w:r>
              <w:t>3</w:t>
            </w:r>
            <w:proofErr w:type="gramStart"/>
            <w:r>
              <w:t>C(</w:t>
            </w:r>
            <w:proofErr w:type="gramEnd"/>
            <w:r w:rsidR="009F06A2">
              <w:t>4C</w:t>
            </w:r>
            <w:r>
              <w:t xml:space="preserve"> set</w:t>
            </w:r>
            <w:r w:rsidR="009D1713">
              <w:t>)</w:t>
            </w:r>
          </w:p>
        </w:tc>
      </w:tr>
      <w:tr w:rsidR="009F06A2" w14:paraId="42CC6D2D" w14:textId="77777777" w:rsidTr="00780A61">
        <w:tc>
          <w:tcPr>
            <w:tcW w:w="4390" w:type="dxa"/>
            <w:gridSpan w:val="3"/>
          </w:tcPr>
          <w:p w14:paraId="4F26EA62" w14:textId="77777777" w:rsidR="009F06A2" w:rsidRDefault="009F06A2" w:rsidP="009F06A2">
            <w:pPr>
              <w:jc w:val="right"/>
            </w:pPr>
          </w:p>
          <w:p w14:paraId="3C667CBF" w14:textId="7AAFEC3D" w:rsidR="009F06A2" w:rsidRDefault="009F06A2" w:rsidP="009F06A2">
            <w:pPr>
              <w:jc w:val="center"/>
            </w:pPr>
            <w:r>
              <w:t>Refreshments &amp; Raffle</w:t>
            </w:r>
          </w:p>
        </w:tc>
      </w:tr>
      <w:tr w:rsidR="009F06A2" w14:paraId="3A2C2CD9" w14:textId="77777777" w:rsidTr="00780A61">
        <w:tc>
          <w:tcPr>
            <w:tcW w:w="4390" w:type="dxa"/>
            <w:gridSpan w:val="3"/>
          </w:tcPr>
          <w:p w14:paraId="7BE1E352" w14:textId="77777777" w:rsidR="009F06A2" w:rsidRDefault="009F06A2" w:rsidP="009F06A2">
            <w:pPr>
              <w:jc w:val="center"/>
            </w:pPr>
            <w:r>
              <w:t>Please bring a cup</w:t>
            </w:r>
          </w:p>
          <w:p w14:paraId="78283953" w14:textId="149F1ACD" w:rsidR="009F06A2" w:rsidRDefault="009F06A2" w:rsidP="009F06A2">
            <w:pPr>
              <w:jc w:val="center"/>
            </w:pPr>
          </w:p>
        </w:tc>
      </w:tr>
      <w:tr w:rsidR="009F06A2" w14:paraId="4CCA9F7C" w14:textId="77777777" w:rsidTr="00780A61">
        <w:tc>
          <w:tcPr>
            <w:tcW w:w="421" w:type="dxa"/>
          </w:tcPr>
          <w:p w14:paraId="5C66DC17" w14:textId="23DAC33E" w:rsidR="009F06A2" w:rsidRDefault="009F06A2" w:rsidP="00464ABC">
            <w:pPr>
              <w:jc w:val="center"/>
            </w:pPr>
            <w:r>
              <w:t>R</w:t>
            </w:r>
          </w:p>
        </w:tc>
        <w:tc>
          <w:tcPr>
            <w:tcW w:w="2835" w:type="dxa"/>
          </w:tcPr>
          <w:p w14:paraId="71165843" w14:textId="659FFDCA" w:rsidR="009F06A2" w:rsidRDefault="00012F90" w:rsidP="00464ABC">
            <w:r>
              <w:t>Silver Thistle</w:t>
            </w:r>
          </w:p>
        </w:tc>
        <w:tc>
          <w:tcPr>
            <w:tcW w:w="1134" w:type="dxa"/>
          </w:tcPr>
          <w:p w14:paraId="0144F07D" w14:textId="0AEC0DDF" w:rsidR="009F06A2" w:rsidRDefault="009F06A2" w:rsidP="009F06A2">
            <w:pPr>
              <w:jc w:val="right"/>
            </w:pPr>
            <w:r>
              <w:t>3</w:t>
            </w:r>
            <w:proofErr w:type="gramStart"/>
            <w:r>
              <w:t>C(</w:t>
            </w:r>
            <w:proofErr w:type="gramEnd"/>
            <w:r>
              <w:t>4C</w:t>
            </w:r>
            <w:r w:rsidR="009D1713">
              <w:t xml:space="preserve"> set</w:t>
            </w:r>
            <w:r>
              <w:t>)</w:t>
            </w:r>
          </w:p>
        </w:tc>
      </w:tr>
      <w:tr w:rsidR="009F06A2" w14:paraId="17B2A71A" w14:textId="77777777" w:rsidTr="00780A61">
        <w:tc>
          <w:tcPr>
            <w:tcW w:w="421" w:type="dxa"/>
          </w:tcPr>
          <w:p w14:paraId="0AA95F40" w14:textId="744EC818" w:rsidR="009F06A2" w:rsidRDefault="009F06A2" w:rsidP="00464ABC">
            <w:pPr>
              <w:jc w:val="center"/>
            </w:pPr>
            <w:r>
              <w:t>S</w:t>
            </w:r>
          </w:p>
        </w:tc>
        <w:tc>
          <w:tcPr>
            <w:tcW w:w="2835" w:type="dxa"/>
          </w:tcPr>
          <w:p w14:paraId="1EB7C76F" w14:textId="06E0A4CB" w:rsidR="009F06A2" w:rsidRDefault="00012F90" w:rsidP="00464ABC">
            <w:r>
              <w:t>Dagmar’s Fancy</w:t>
            </w:r>
          </w:p>
        </w:tc>
        <w:tc>
          <w:tcPr>
            <w:tcW w:w="1134" w:type="dxa"/>
          </w:tcPr>
          <w:p w14:paraId="0B6AB51C" w14:textId="7E46C6EC" w:rsidR="009F06A2" w:rsidRDefault="00012F90" w:rsidP="009F06A2">
            <w:pPr>
              <w:jc w:val="right"/>
            </w:pPr>
            <w:r>
              <w:t>3</w:t>
            </w:r>
            <w:r w:rsidR="009F06A2">
              <w:t>C</w:t>
            </w:r>
          </w:p>
        </w:tc>
      </w:tr>
      <w:tr w:rsidR="009F06A2" w14:paraId="1EFBC0F8" w14:textId="77777777" w:rsidTr="00780A61">
        <w:tc>
          <w:tcPr>
            <w:tcW w:w="421" w:type="dxa"/>
          </w:tcPr>
          <w:p w14:paraId="39C03296" w14:textId="3B252E87" w:rsidR="009F06A2" w:rsidRDefault="009F06A2" w:rsidP="00464ABC">
            <w:pPr>
              <w:jc w:val="center"/>
            </w:pPr>
            <w:r>
              <w:t>J</w:t>
            </w:r>
          </w:p>
        </w:tc>
        <w:tc>
          <w:tcPr>
            <w:tcW w:w="2835" w:type="dxa"/>
          </w:tcPr>
          <w:p w14:paraId="1D6175DE" w14:textId="1A85DDAD" w:rsidR="009F06A2" w:rsidRDefault="00012F90" w:rsidP="00464ABC">
            <w:r>
              <w:t>Dancing Master</w:t>
            </w:r>
          </w:p>
        </w:tc>
        <w:tc>
          <w:tcPr>
            <w:tcW w:w="1134" w:type="dxa"/>
          </w:tcPr>
          <w:p w14:paraId="3EF3832A" w14:textId="355778F5" w:rsidR="009F06A2" w:rsidRDefault="00012F90" w:rsidP="009F06A2">
            <w:pPr>
              <w:jc w:val="right"/>
            </w:pPr>
            <w:r>
              <w:t>4C Sq</w:t>
            </w:r>
          </w:p>
        </w:tc>
      </w:tr>
      <w:tr w:rsidR="009F06A2" w14:paraId="301D3A9C" w14:textId="77777777" w:rsidTr="00780A61">
        <w:tc>
          <w:tcPr>
            <w:tcW w:w="421" w:type="dxa"/>
          </w:tcPr>
          <w:p w14:paraId="4AFD9D18" w14:textId="402E426D" w:rsidR="009F06A2" w:rsidRPr="00CA178D" w:rsidRDefault="009F06A2" w:rsidP="00464ABC">
            <w:pPr>
              <w:jc w:val="center"/>
            </w:pPr>
            <w:r w:rsidRPr="00CA178D">
              <w:t>R</w:t>
            </w:r>
          </w:p>
        </w:tc>
        <w:tc>
          <w:tcPr>
            <w:tcW w:w="2835" w:type="dxa"/>
          </w:tcPr>
          <w:p w14:paraId="7E807110" w14:textId="570A771B" w:rsidR="009F06A2" w:rsidRPr="00CA178D" w:rsidRDefault="00012F90" w:rsidP="00464ABC">
            <w:r>
              <w:t>Trip Around Salt Spring</w:t>
            </w:r>
          </w:p>
        </w:tc>
        <w:tc>
          <w:tcPr>
            <w:tcW w:w="1134" w:type="dxa"/>
          </w:tcPr>
          <w:p w14:paraId="207E80BB" w14:textId="437D768C" w:rsidR="009F06A2" w:rsidRPr="00CA178D" w:rsidRDefault="009F06A2" w:rsidP="009F06A2">
            <w:pPr>
              <w:jc w:val="right"/>
            </w:pPr>
            <w:r w:rsidRPr="00CA178D">
              <w:t>3C</w:t>
            </w:r>
          </w:p>
        </w:tc>
      </w:tr>
      <w:tr w:rsidR="009F06A2" w14:paraId="1175405D" w14:textId="77777777" w:rsidTr="00780A61">
        <w:tc>
          <w:tcPr>
            <w:tcW w:w="421" w:type="dxa"/>
          </w:tcPr>
          <w:p w14:paraId="4DF9C245" w14:textId="66C5A8D0" w:rsidR="009F06A2" w:rsidRPr="00CA178D" w:rsidRDefault="009F06A2" w:rsidP="00464ABC">
            <w:pPr>
              <w:jc w:val="center"/>
            </w:pPr>
            <w:r w:rsidRPr="00CA178D">
              <w:t>S</w:t>
            </w:r>
          </w:p>
        </w:tc>
        <w:tc>
          <w:tcPr>
            <w:tcW w:w="2835" w:type="dxa"/>
          </w:tcPr>
          <w:p w14:paraId="019EAF7B" w14:textId="019B9921" w:rsidR="009F06A2" w:rsidRPr="00CA178D" w:rsidRDefault="00012F90" w:rsidP="00464ABC">
            <w:r>
              <w:t>Teacher’s Choice</w:t>
            </w:r>
          </w:p>
        </w:tc>
        <w:tc>
          <w:tcPr>
            <w:tcW w:w="1134" w:type="dxa"/>
          </w:tcPr>
          <w:p w14:paraId="3FBEB011" w14:textId="3F39B865" w:rsidR="009F06A2" w:rsidRPr="00CA178D" w:rsidRDefault="009F06A2" w:rsidP="009F06A2">
            <w:pPr>
              <w:jc w:val="right"/>
            </w:pPr>
          </w:p>
        </w:tc>
      </w:tr>
      <w:tr w:rsidR="009F06A2" w14:paraId="76D01896" w14:textId="77777777" w:rsidTr="00780A61">
        <w:tc>
          <w:tcPr>
            <w:tcW w:w="421" w:type="dxa"/>
          </w:tcPr>
          <w:p w14:paraId="3643F159" w14:textId="1247A405" w:rsidR="009F06A2" w:rsidRDefault="009F06A2" w:rsidP="00464ABC">
            <w:pPr>
              <w:jc w:val="center"/>
            </w:pPr>
            <w:r>
              <w:t>J</w:t>
            </w:r>
          </w:p>
        </w:tc>
        <w:tc>
          <w:tcPr>
            <w:tcW w:w="2835" w:type="dxa"/>
          </w:tcPr>
          <w:p w14:paraId="678EB633" w14:textId="043294FB" w:rsidR="009F06A2" w:rsidRDefault="00012F90" w:rsidP="00464ABC">
            <w:r>
              <w:t>Equilibrium</w:t>
            </w:r>
          </w:p>
        </w:tc>
        <w:tc>
          <w:tcPr>
            <w:tcW w:w="1134" w:type="dxa"/>
          </w:tcPr>
          <w:p w14:paraId="68F0BEAE" w14:textId="21987652" w:rsidR="009F06A2" w:rsidRDefault="00012F90" w:rsidP="009F06A2">
            <w:pPr>
              <w:jc w:val="right"/>
            </w:pPr>
            <w:r>
              <w:t>3</w:t>
            </w:r>
            <w:proofErr w:type="gramStart"/>
            <w:r>
              <w:t>C(</w:t>
            </w:r>
            <w:proofErr w:type="gramEnd"/>
            <w:r>
              <w:t>4C set)</w:t>
            </w:r>
          </w:p>
        </w:tc>
      </w:tr>
      <w:tr w:rsidR="009F06A2" w14:paraId="12064627" w14:textId="77777777" w:rsidTr="00780A61">
        <w:tc>
          <w:tcPr>
            <w:tcW w:w="421" w:type="dxa"/>
          </w:tcPr>
          <w:p w14:paraId="520FDD11" w14:textId="659CBECA" w:rsidR="009F06A2" w:rsidRDefault="009F06A2" w:rsidP="00464ABC">
            <w:pPr>
              <w:jc w:val="center"/>
            </w:pPr>
            <w:r>
              <w:t>R</w:t>
            </w:r>
          </w:p>
        </w:tc>
        <w:tc>
          <w:tcPr>
            <w:tcW w:w="2835" w:type="dxa"/>
          </w:tcPr>
          <w:p w14:paraId="45A0C45F" w14:textId="79868F5F" w:rsidR="009F06A2" w:rsidRDefault="00012F90" w:rsidP="00464ABC">
            <w:r>
              <w:t>We’ve Nae Electric</w:t>
            </w:r>
          </w:p>
        </w:tc>
        <w:tc>
          <w:tcPr>
            <w:tcW w:w="1134" w:type="dxa"/>
          </w:tcPr>
          <w:p w14:paraId="439A5045" w14:textId="714E1B50" w:rsidR="009F06A2" w:rsidRDefault="00012F90" w:rsidP="009F06A2">
            <w:pPr>
              <w:jc w:val="right"/>
            </w:pPr>
            <w:r>
              <w:t>5</w:t>
            </w:r>
            <w:r w:rsidR="009F06A2">
              <w:t>C</w:t>
            </w:r>
          </w:p>
        </w:tc>
      </w:tr>
      <w:tr w:rsidR="009F06A2" w14:paraId="64C46121" w14:textId="77777777" w:rsidTr="00780A61">
        <w:tc>
          <w:tcPr>
            <w:tcW w:w="421" w:type="dxa"/>
          </w:tcPr>
          <w:p w14:paraId="7C8787EE" w14:textId="7A810983" w:rsidR="009F06A2" w:rsidRDefault="00012F90" w:rsidP="00464ABC">
            <w:pPr>
              <w:jc w:val="center"/>
            </w:pPr>
            <w:r>
              <w:t>S</w:t>
            </w:r>
          </w:p>
        </w:tc>
        <w:tc>
          <w:tcPr>
            <w:tcW w:w="2835" w:type="dxa"/>
          </w:tcPr>
          <w:p w14:paraId="7676B73C" w14:textId="51B2D07C" w:rsidR="009F06A2" w:rsidRDefault="00012F90" w:rsidP="00464ABC">
            <w:r>
              <w:t>Family Ties</w:t>
            </w:r>
          </w:p>
        </w:tc>
        <w:tc>
          <w:tcPr>
            <w:tcW w:w="1134" w:type="dxa"/>
          </w:tcPr>
          <w:p w14:paraId="436069B7" w14:textId="0B70AD94" w:rsidR="009F06A2" w:rsidRDefault="00012F90" w:rsidP="009F06A2">
            <w:pPr>
              <w:jc w:val="right"/>
            </w:pPr>
            <w:r>
              <w:t>3</w:t>
            </w:r>
            <w:r w:rsidR="009F06A2">
              <w:t xml:space="preserve">C </w:t>
            </w:r>
          </w:p>
        </w:tc>
      </w:tr>
      <w:tr w:rsidR="009F06A2" w14:paraId="25D76B98" w14:textId="77777777" w:rsidTr="00780A61">
        <w:tc>
          <w:tcPr>
            <w:tcW w:w="421" w:type="dxa"/>
          </w:tcPr>
          <w:p w14:paraId="29AB8076" w14:textId="5477BB4E" w:rsidR="009F06A2" w:rsidRDefault="009F06A2" w:rsidP="00464ABC">
            <w:pPr>
              <w:jc w:val="center"/>
            </w:pPr>
            <w:r>
              <w:t>J</w:t>
            </w:r>
          </w:p>
        </w:tc>
        <w:tc>
          <w:tcPr>
            <w:tcW w:w="2835" w:type="dxa"/>
          </w:tcPr>
          <w:p w14:paraId="336BFCA5" w14:textId="6A24DACB" w:rsidR="009F06A2" w:rsidRDefault="00012F90" w:rsidP="00464ABC">
            <w:r>
              <w:t>Never at Sea</w:t>
            </w:r>
          </w:p>
        </w:tc>
        <w:tc>
          <w:tcPr>
            <w:tcW w:w="1134" w:type="dxa"/>
          </w:tcPr>
          <w:p w14:paraId="50C80E3F" w14:textId="2A302821" w:rsidR="009F06A2" w:rsidRDefault="00CF3AA2" w:rsidP="009F06A2">
            <w:pPr>
              <w:jc w:val="right"/>
            </w:pPr>
            <w:r>
              <w:t>6</w:t>
            </w:r>
            <w:r w:rsidR="009F06A2">
              <w:t>C</w:t>
            </w:r>
          </w:p>
        </w:tc>
      </w:tr>
      <w:tr w:rsidR="009F06A2" w14:paraId="16557484" w14:textId="77777777" w:rsidTr="00780A61">
        <w:tc>
          <w:tcPr>
            <w:tcW w:w="421" w:type="dxa"/>
          </w:tcPr>
          <w:p w14:paraId="526F190E" w14:textId="4587877C" w:rsidR="009F06A2" w:rsidRDefault="009F06A2" w:rsidP="00464ABC">
            <w:pPr>
              <w:jc w:val="center"/>
            </w:pPr>
            <w:r>
              <w:t>R</w:t>
            </w:r>
          </w:p>
        </w:tc>
        <w:tc>
          <w:tcPr>
            <w:tcW w:w="2835" w:type="dxa"/>
          </w:tcPr>
          <w:p w14:paraId="0B20FEA3" w14:textId="163065DF" w:rsidR="009F06A2" w:rsidRDefault="00CF3AA2" w:rsidP="00464ABC">
            <w:r>
              <w:t>Laird of Milton’s Daughter</w:t>
            </w:r>
          </w:p>
        </w:tc>
        <w:tc>
          <w:tcPr>
            <w:tcW w:w="1134" w:type="dxa"/>
          </w:tcPr>
          <w:p w14:paraId="0BD570CF" w14:textId="7A6C75FB" w:rsidR="009F06A2" w:rsidRDefault="00780A61" w:rsidP="009F06A2">
            <w:pPr>
              <w:jc w:val="right"/>
            </w:pPr>
            <w:r>
              <w:t>3</w:t>
            </w:r>
            <w:proofErr w:type="gramStart"/>
            <w:r>
              <w:t>C(</w:t>
            </w:r>
            <w:proofErr w:type="gramEnd"/>
            <w:r>
              <w:t>4C</w:t>
            </w:r>
            <w:r w:rsidR="00CF3AA2">
              <w:t xml:space="preserve"> set</w:t>
            </w:r>
            <w:r>
              <w:t>)</w:t>
            </w:r>
          </w:p>
        </w:tc>
      </w:tr>
    </w:tbl>
    <w:p w14:paraId="1F90315F" w14:textId="77777777" w:rsidR="00464ABC" w:rsidRPr="00780A61" w:rsidRDefault="00464ABC" w:rsidP="00464ABC">
      <w:pPr>
        <w:jc w:val="center"/>
        <w:rPr>
          <w:sz w:val="16"/>
          <w:szCs w:val="16"/>
        </w:rPr>
      </w:pPr>
    </w:p>
    <w:p w14:paraId="71799CA6" w14:textId="3AAE8307" w:rsidR="00780A61" w:rsidRDefault="00780A61" w:rsidP="00464ABC">
      <w:pPr>
        <w:jc w:val="center"/>
      </w:pPr>
      <w:r>
        <w:t>All dances will be recapped</w:t>
      </w:r>
    </w:p>
    <w:p w14:paraId="27413C2E" w14:textId="77777777" w:rsidR="00780A61" w:rsidRPr="00780A61" w:rsidRDefault="00780A61" w:rsidP="00464ABC">
      <w:pPr>
        <w:jc w:val="center"/>
        <w:rPr>
          <w:sz w:val="16"/>
          <w:szCs w:val="16"/>
        </w:rPr>
      </w:pPr>
    </w:p>
    <w:p w14:paraId="1AE1649E" w14:textId="2B0366D1" w:rsidR="00780A61" w:rsidRPr="00780A61" w:rsidRDefault="00780A61" w:rsidP="00464ABC">
      <w:pPr>
        <w:jc w:val="center"/>
        <w:rPr>
          <w:b/>
          <w:bCs/>
        </w:rPr>
      </w:pPr>
      <w:r w:rsidRPr="00780A61">
        <w:rPr>
          <w:b/>
          <w:bCs/>
        </w:rPr>
        <w:t>BLAIRGOWRIE TOWN HALL, BROWN STREET, BLAIRGOWRIE, PERTHSHIRE PH10 6EX</w:t>
      </w:r>
    </w:p>
    <w:p w14:paraId="5E548868" w14:textId="663A9D10" w:rsidR="00885ACF" w:rsidRPr="00885ACF" w:rsidRDefault="00885ACF" w:rsidP="00885ACF">
      <w:pPr>
        <w:jc w:val="center"/>
      </w:pPr>
      <w:r>
        <w:t xml:space="preserve">Tel </w:t>
      </w:r>
      <w:r w:rsidR="00012F90">
        <w:t>–</w:t>
      </w:r>
      <w:r>
        <w:t xml:space="preserve"> </w:t>
      </w:r>
      <w:r w:rsidR="00012F90">
        <w:t>07938 039479</w:t>
      </w:r>
    </w:p>
    <w:p w14:paraId="66DC508D" w14:textId="77777777" w:rsidR="00780A61" w:rsidRPr="00780A61" w:rsidRDefault="00780A61" w:rsidP="00464ABC">
      <w:pPr>
        <w:jc w:val="center"/>
        <w:rPr>
          <w:sz w:val="16"/>
          <w:szCs w:val="16"/>
        </w:rPr>
      </w:pPr>
    </w:p>
    <w:p w14:paraId="479584FA" w14:textId="080A8DCB" w:rsidR="00780A61" w:rsidRDefault="00780A61" w:rsidP="00780A61">
      <w:pPr>
        <w:jc w:val="center"/>
        <w:rPr>
          <w:sz w:val="20"/>
          <w:szCs w:val="20"/>
        </w:rPr>
      </w:pPr>
      <w:hyperlink r:id="rId8" w:history="1">
        <w:r w:rsidRPr="00780A61">
          <w:rPr>
            <w:rStyle w:val="Hyperlink"/>
            <w:color w:val="auto"/>
            <w:sz w:val="20"/>
            <w:szCs w:val="20"/>
            <w:u w:val="none"/>
          </w:rPr>
          <w:t>www.blairgowrietownhall.co.uk</w:t>
        </w:r>
      </w:hyperlink>
      <w:r>
        <w:rPr>
          <w:sz w:val="20"/>
          <w:szCs w:val="20"/>
        </w:rPr>
        <w:t xml:space="preserve"> </w:t>
      </w:r>
      <w:hyperlink r:id="rId9" w:history="1">
        <w:r w:rsidRPr="00780A61">
          <w:rPr>
            <w:rStyle w:val="Hyperlink"/>
            <w:color w:val="auto"/>
            <w:sz w:val="20"/>
            <w:szCs w:val="20"/>
            <w:u w:val="none"/>
          </w:rPr>
          <w:t>www.erichtdance.co.uk</w:t>
        </w:r>
      </w:hyperlink>
      <w:r w:rsidR="00090FE2">
        <w:rPr>
          <w:sz w:val="20"/>
          <w:szCs w:val="20"/>
        </w:rPr>
        <w:t xml:space="preserve">         </w:t>
      </w:r>
    </w:p>
    <w:p w14:paraId="31E312A1" w14:textId="79401F36" w:rsidR="00780A61" w:rsidRDefault="00780A61" w:rsidP="0095061C">
      <w:pPr>
        <w:jc w:val="center"/>
        <w:rPr>
          <w:b/>
          <w:bCs/>
          <w:u w:val="single"/>
        </w:rPr>
      </w:pPr>
      <w:r w:rsidRPr="00780A61">
        <w:rPr>
          <w:b/>
          <w:bCs/>
          <w:u w:val="single"/>
        </w:rPr>
        <w:t>Blairgowrie Half-Day School &amp; Dance</w:t>
      </w:r>
    </w:p>
    <w:p w14:paraId="3134A7D4" w14:textId="6F6EE8ED" w:rsidR="00780A61" w:rsidRDefault="00780A61" w:rsidP="00780A61">
      <w:pPr>
        <w:jc w:val="center"/>
        <w:rPr>
          <w:b/>
          <w:bCs/>
        </w:rPr>
      </w:pPr>
      <w:r>
        <w:rPr>
          <w:b/>
          <w:bCs/>
        </w:rPr>
        <w:t>2</w:t>
      </w:r>
      <w:r w:rsidR="00012F90">
        <w:rPr>
          <w:b/>
          <w:bCs/>
        </w:rPr>
        <w:t>4</w:t>
      </w:r>
      <w:r w:rsidRPr="00780A61">
        <w:rPr>
          <w:b/>
          <w:bCs/>
          <w:vertAlign w:val="superscript"/>
        </w:rPr>
        <w:t>th</w:t>
      </w:r>
      <w:r>
        <w:rPr>
          <w:b/>
          <w:bCs/>
        </w:rPr>
        <w:t xml:space="preserve"> October 202</w:t>
      </w:r>
      <w:r w:rsidR="00012F90">
        <w:rPr>
          <w:b/>
          <w:bCs/>
        </w:rPr>
        <w:t>6</w:t>
      </w:r>
    </w:p>
    <w:p w14:paraId="3E6F7C8E" w14:textId="77777777" w:rsidR="0095061C" w:rsidRDefault="0095061C" w:rsidP="00780A61">
      <w:pPr>
        <w:jc w:val="center"/>
        <w:rPr>
          <w:b/>
          <w:bCs/>
        </w:rPr>
      </w:pPr>
    </w:p>
    <w:p w14:paraId="3FD8B7D0" w14:textId="72C4469A" w:rsidR="00780A61" w:rsidRDefault="00780A61" w:rsidP="00780A61">
      <w:pPr>
        <w:jc w:val="center"/>
        <w:rPr>
          <w:b/>
          <w:bCs/>
        </w:rPr>
      </w:pPr>
      <w:r>
        <w:rPr>
          <w:b/>
          <w:bCs/>
        </w:rPr>
        <w:t>APPLICATION FORM</w:t>
      </w:r>
    </w:p>
    <w:p w14:paraId="108FB650" w14:textId="77777777" w:rsidR="00780A61" w:rsidRDefault="00780A61" w:rsidP="00780A61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054"/>
      </w:tblGrid>
      <w:tr w:rsidR="00780A61" w14:paraId="6E28EE34" w14:textId="77777777" w:rsidTr="00780A61">
        <w:tc>
          <w:tcPr>
            <w:tcW w:w="3256" w:type="dxa"/>
          </w:tcPr>
          <w:p w14:paraId="3DE98795" w14:textId="560A1E10" w:rsidR="00780A61" w:rsidRDefault="00780A61" w:rsidP="00780A61">
            <w:pPr>
              <w:jc w:val="both"/>
              <w:rPr>
                <w:b/>
                <w:bCs/>
              </w:rPr>
            </w:pPr>
          </w:p>
        </w:tc>
        <w:tc>
          <w:tcPr>
            <w:tcW w:w="1054" w:type="dxa"/>
          </w:tcPr>
          <w:p w14:paraId="43033C31" w14:textId="2817BF25" w:rsidR="00780A61" w:rsidRPr="0095061C" w:rsidRDefault="00780A61" w:rsidP="00780A61">
            <w:pPr>
              <w:jc w:val="center"/>
              <w:rPr>
                <w:sz w:val="16"/>
                <w:szCs w:val="16"/>
              </w:rPr>
            </w:pPr>
            <w:r w:rsidRPr="0095061C">
              <w:rPr>
                <w:sz w:val="16"/>
                <w:szCs w:val="16"/>
              </w:rPr>
              <w:t>Number</w:t>
            </w:r>
            <w:r w:rsidR="00885ACF" w:rsidRPr="0095061C">
              <w:rPr>
                <w:sz w:val="16"/>
                <w:szCs w:val="16"/>
              </w:rPr>
              <w:t xml:space="preserve"> of tickets</w:t>
            </w:r>
          </w:p>
        </w:tc>
      </w:tr>
      <w:tr w:rsidR="00780A61" w14:paraId="19E5C609" w14:textId="77777777" w:rsidTr="00780A61">
        <w:tc>
          <w:tcPr>
            <w:tcW w:w="3256" w:type="dxa"/>
          </w:tcPr>
          <w:p w14:paraId="127CA166" w14:textId="28735360" w:rsidR="00885ACF" w:rsidRPr="00780A61" w:rsidRDefault="00885ACF" w:rsidP="00780A61">
            <w:pPr>
              <w:jc w:val="both"/>
            </w:pPr>
            <w:r>
              <w:t>Dance Class</w:t>
            </w:r>
          </w:p>
          <w:p w14:paraId="334728E4" w14:textId="2808766E" w:rsidR="00780A61" w:rsidRDefault="00780A61" w:rsidP="00780A61">
            <w:pPr>
              <w:jc w:val="both"/>
              <w:rPr>
                <w:b/>
                <w:bCs/>
              </w:rPr>
            </w:pPr>
            <w:r w:rsidRPr="00780A61">
              <w:t>2.00pm – 4.00pm</w:t>
            </w:r>
            <w:r>
              <w:t xml:space="preserve"> </w:t>
            </w:r>
            <w:r w:rsidR="00885ACF">
              <w:t xml:space="preserve">                   </w:t>
            </w:r>
            <w:r>
              <w:t>@ £5</w:t>
            </w:r>
          </w:p>
        </w:tc>
        <w:tc>
          <w:tcPr>
            <w:tcW w:w="1054" w:type="dxa"/>
          </w:tcPr>
          <w:p w14:paraId="4BF8912A" w14:textId="77777777" w:rsidR="00780A61" w:rsidRDefault="00780A61" w:rsidP="00780A61">
            <w:pPr>
              <w:jc w:val="both"/>
              <w:rPr>
                <w:b/>
                <w:bCs/>
              </w:rPr>
            </w:pPr>
          </w:p>
        </w:tc>
      </w:tr>
      <w:tr w:rsidR="00780A61" w14:paraId="276A6D72" w14:textId="77777777" w:rsidTr="00780A61">
        <w:tc>
          <w:tcPr>
            <w:tcW w:w="3256" w:type="dxa"/>
          </w:tcPr>
          <w:p w14:paraId="069B52AD" w14:textId="77777777" w:rsidR="00780A61" w:rsidRDefault="00885ACF" w:rsidP="00780A61">
            <w:pPr>
              <w:jc w:val="both"/>
            </w:pPr>
            <w:r w:rsidRPr="00885ACF">
              <w:t>Scottish Country Dance</w:t>
            </w:r>
          </w:p>
          <w:p w14:paraId="1EEB0F94" w14:textId="12036F7C" w:rsidR="00885ACF" w:rsidRPr="00885ACF" w:rsidRDefault="00885ACF" w:rsidP="00780A61">
            <w:pPr>
              <w:jc w:val="both"/>
            </w:pPr>
            <w:r>
              <w:t>7.30pm – 11.00pm                  @ £10</w:t>
            </w:r>
          </w:p>
        </w:tc>
        <w:tc>
          <w:tcPr>
            <w:tcW w:w="1054" w:type="dxa"/>
          </w:tcPr>
          <w:p w14:paraId="3AC15F1B" w14:textId="77777777" w:rsidR="00780A61" w:rsidRDefault="00780A61" w:rsidP="00780A61">
            <w:pPr>
              <w:jc w:val="both"/>
              <w:rPr>
                <w:b/>
                <w:bCs/>
              </w:rPr>
            </w:pPr>
          </w:p>
        </w:tc>
      </w:tr>
      <w:tr w:rsidR="00780A61" w14:paraId="18E903D2" w14:textId="77777777" w:rsidTr="00780A61">
        <w:tc>
          <w:tcPr>
            <w:tcW w:w="3256" w:type="dxa"/>
          </w:tcPr>
          <w:p w14:paraId="76AC4FDF" w14:textId="3D206480" w:rsidR="00885ACF" w:rsidRDefault="0095061C" w:rsidP="00780A6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="00885ACF">
              <w:rPr>
                <w:b/>
                <w:bCs/>
              </w:rPr>
              <w:t xml:space="preserve">otal </w:t>
            </w:r>
            <w:r w:rsidR="00902FD5">
              <w:rPr>
                <w:b/>
                <w:bCs/>
              </w:rPr>
              <w:t>cost</w:t>
            </w:r>
          </w:p>
          <w:p w14:paraId="38F571B3" w14:textId="36810BBB" w:rsidR="0095061C" w:rsidRDefault="0095061C" w:rsidP="00780A61">
            <w:pPr>
              <w:jc w:val="both"/>
              <w:rPr>
                <w:b/>
                <w:bCs/>
              </w:rPr>
            </w:pPr>
          </w:p>
        </w:tc>
        <w:tc>
          <w:tcPr>
            <w:tcW w:w="1054" w:type="dxa"/>
          </w:tcPr>
          <w:p w14:paraId="3B17BE36" w14:textId="0FABCA52" w:rsidR="00885ACF" w:rsidRDefault="00885ACF" w:rsidP="00780A6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£</w:t>
            </w:r>
          </w:p>
        </w:tc>
      </w:tr>
    </w:tbl>
    <w:p w14:paraId="02534B76" w14:textId="77777777" w:rsidR="00780A61" w:rsidRPr="00780A61" w:rsidRDefault="00780A61" w:rsidP="00780A61">
      <w:pPr>
        <w:jc w:val="both"/>
        <w:rPr>
          <w:b/>
          <w:bCs/>
        </w:rPr>
      </w:pPr>
    </w:p>
    <w:p w14:paraId="340C0F3E" w14:textId="35195E91" w:rsidR="00780A61" w:rsidRPr="00885ACF" w:rsidRDefault="00885ACF" w:rsidP="00885ACF">
      <w:pPr>
        <w:jc w:val="both"/>
        <w:rPr>
          <w:sz w:val="32"/>
          <w:szCs w:val="32"/>
        </w:rPr>
      </w:pPr>
      <w:r w:rsidRPr="00885ACF">
        <w:t>Name(s)</w:t>
      </w:r>
      <w:r>
        <w:t xml:space="preserve"> </w:t>
      </w:r>
      <w:r w:rsidRPr="00885ACF">
        <w:rPr>
          <w:sz w:val="32"/>
          <w:szCs w:val="32"/>
        </w:rPr>
        <w:t>……………………………………</w:t>
      </w:r>
      <w:proofErr w:type="gramStart"/>
      <w:r>
        <w:rPr>
          <w:sz w:val="32"/>
          <w:szCs w:val="32"/>
        </w:rPr>
        <w:t>…..</w:t>
      </w:r>
      <w:proofErr w:type="gramEnd"/>
    </w:p>
    <w:p w14:paraId="685E4DDD" w14:textId="6088FB9E" w:rsidR="00885ACF" w:rsidRDefault="00885ACF" w:rsidP="00885ACF">
      <w:pPr>
        <w:jc w:val="both"/>
        <w:rPr>
          <w:sz w:val="32"/>
          <w:szCs w:val="32"/>
        </w:rPr>
      </w:pPr>
      <w:r w:rsidRPr="00885ACF">
        <w:rPr>
          <w:sz w:val="32"/>
          <w:szCs w:val="32"/>
        </w:rPr>
        <w:t xml:space="preserve">         </w:t>
      </w:r>
      <w:r>
        <w:rPr>
          <w:sz w:val="32"/>
          <w:szCs w:val="32"/>
        </w:rPr>
        <w:t xml:space="preserve"> </w:t>
      </w:r>
      <w:r w:rsidRPr="00885ACF">
        <w:rPr>
          <w:sz w:val="32"/>
          <w:szCs w:val="32"/>
        </w:rPr>
        <w:t xml:space="preserve"> ……</w:t>
      </w:r>
      <w:r>
        <w:rPr>
          <w:sz w:val="32"/>
          <w:szCs w:val="32"/>
        </w:rPr>
        <w:t>…………………………………..</w:t>
      </w:r>
    </w:p>
    <w:p w14:paraId="6CCE2D32" w14:textId="77777777" w:rsidR="00885ACF" w:rsidRDefault="00885ACF" w:rsidP="00885ACF">
      <w:pPr>
        <w:jc w:val="both"/>
      </w:pPr>
    </w:p>
    <w:p w14:paraId="1782D9D7" w14:textId="0736B4B9" w:rsidR="00885ACF" w:rsidRDefault="00885ACF" w:rsidP="00885ACF">
      <w:pPr>
        <w:jc w:val="both"/>
        <w:rPr>
          <w:sz w:val="32"/>
          <w:szCs w:val="32"/>
        </w:rPr>
      </w:pPr>
      <w:r>
        <w:t xml:space="preserve">Address </w:t>
      </w:r>
      <w:r>
        <w:rPr>
          <w:sz w:val="32"/>
          <w:szCs w:val="32"/>
        </w:rPr>
        <w:t>……………………………………</w:t>
      </w:r>
      <w:proofErr w:type="gramStart"/>
      <w:r>
        <w:rPr>
          <w:sz w:val="32"/>
          <w:szCs w:val="32"/>
        </w:rPr>
        <w:t>…..</w:t>
      </w:r>
      <w:proofErr w:type="gramEnd"/>
    </w:p>
    <w:p w14:paraId="4F7994FB" w14:textId="61D3DC6B" w:rsidR="00885ACF" w:rsidRDefault="00885ACF" w:rsidP="00885ACF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………………………………………..</w:t>
      </w:r>
    </w:p>
    <w:p w14:paraId="1F3FFC64" w14:textId="699DE53C" w:rsidR="00885ACF" w:rsidRDefault="00885ACF" w:rsidP="00885ACF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………………………………………..</w:t>
      </w:r>
    </w:p>
    <w:p w14:paraId="0E3B4D86" w14:textId="77777777" w:rsidR="00885ACF" w:rsidRDefault="00885ACF" w:rsidP="00885ACF">
      <w:pPr>
        <w:jc w:val="both"/>
      </w:pPr>
    </w:p>
    <w:p w14:paraId="34C932EE" w14:textId="03AB8231" w:rsidR="00885ACF" w:rsidRDefault="00885ACF" w:rsidP="00885ACF">
      <w:pPr>
        <w:jc w:val="both"/>
        <w:rPr>
          <w:sz w:val="32"/>
          <w:szCs w:val="32"/>
        </w:rPr>
      </w:pPr>
      <w:r>
        <w:t xml:space="preserve">Email </w:t>
      </w:r>
      <w:r>
        <w:rPr>
          <w:sz w:val="32"/>
          <w:szCs w:val="32"/>
        </w:rPr>
        <w:t>………………………………………</w:t>
      </w:r>
      <w:proofErr w:type="gramStart"/>
      <w:r>
        <w:rPr>
          <w:sz w:val="32"/>
          <w:szCs w:val="32"/>
        </w:rPr>
        <w:t>…..</w:t>
      </w:r>
      <w:proofErr w:type="gramEnd"/>
    </w:p>
    <w:p w14:paraId="700DBC54" w14:textId="77777777" w:rsidR="00885ACF" w:rsidRDefault="00885ACF" w:rsidP="00885ACF">
      <w:pPr>
        <w:jc w:val="both"/>
      </w:pPr>
    </w:p>
    <w:p w14:paraId="6BA9EF2F" w14:textId="14394138" w:rsidR="00885ACF" w:rsidRDefault="00885ACF" w:rsidP="00885ACF">
      <w:pPr>
        <w:jc w:val="both"/>
        <w:rPr>
          <w:sz w:val="32"/>
          <w:szCs w:val="32"/>
        </w:rPr>
      </w:pPr>
      <w:r>
        <w:t xml:space="preserve">Phone Number </w:t>
      </w:r>
      <w:r>
        <w:rPr>
          <w:sz w:val="32"/>
          <w:szCs w:val="32"/>
        </w:rPr>
        <w:t>……………………………</w:t>
      </w:r>
      <w:proofErr w:type="gramStart"/>
      <w:r>
        <w:rPr>
          <w:sz w:val="32"/>
          <w:szCs w:val="32"/>
        </w:rPr>
        <w:t>…..</w:t>
      </w:r>
      <w:proofErr w:type="gramEnd"/>
    </w:p>
    <w:p w14:paraId="378FB534" w14:textId="77777777" w:rsidR="00885ACF" w:rsidRPr="00CA178D" w:rsidRDefault="00885ACF" w:rsidP="00885ACF">
      <w:pPr>
        <w:jc w:val="both"/>
        <w:rPr>
          <w:sz w:val="16"/>
          <w:szCs w:val="16"/>
        </w:rPr>
      </w:pPr>
    </w:p>
    <w:p w14:paraId="3FA30D1D" w14:textId="6775014D" w:rsidR="00885ACF" w:rsidRDefault="00885ACF" w:rsidP="00885ACF">
      <w:pPr>
        <w:jc w:val="both"/>
      </w:pPr>
      <w:r>
        <w:t>Payment by cheque/BACS</w:t>
      </w:r>
    </w:p>
    <w:p w14:paraId="72B2BF6A" w14:textId="77777777" w:rsidR="00885ACF" w:rsidRPr="00CA178D" w:rsidRDefault="00885ACF" w:rsidP="00885ACF">
      <w:pPr>
        <w:jc w:val="both"/>
        <w:rPr>
          <w:sz w:val="16"/>
          <w:szCs w:val="16"/>
        </w:rPr>
      </w:pPr>
    </w:p>
    <w:p w14:paraId="427C40A9" w14:textId="69BF722B" w:rsidR="00885ACF" w:rsidRDefault="00885ACF" w:rsidP="00885ACF">
      <w:pPr>
        <w:jc w:val="both"/>
        <w:rPr>
          <w:sz w:val="20"/>
          <w:szCs w:val="20"/>
        </w:rPr>
      </w:pPr>
      <w:r w:rsidRPr="0095061C">
        <w:rPr>
          <w:sz w:val="20"/>
          <w:szCs w:val="20"/>
        </w:rPr>
        <w:t>Cheque, with your name on the back, should be made payable to ‘Blairgowrie Town Hall Association’.</w:t>
      </w:r>
    </w:p>
    <w:p w14:paraId="756BBABB" w14:textId="77777777" w:rsidR="0095061C" w:rsidRPr="0095061C" w:rsidRDefault="0095061C" w:rsidP="00885ACF">
      <w:pPr>
        <w:jc w:val="both"/>
        <w:rPr>
          <w:sz w:val="20"/>
          <w:szCs w:val="20"/>
        </w:rPr>
      </w:pPr>
    </w:p>
    <w:p w14:paraId="3DD988A3" w14:textId="1960D98F" w:rsidR="00885ACF" w:rsidRDefault="00885ACF" w:rsidP="00885ACF">
      <w:pPr>
        <w:jc w:val="both"/>
        <w:rPr>
          <w:sz w:val="20"/>
          <w:szCs w:val="20"/>
        </w:rPr>
      </w:pPr>
      <w:r w:rsidRPr="0095061C">
        <w:rPr>
          <w:sz w:val="20"/>
          <w:szCs w:val="20"/>
        </w:rPr>
        <w:t>Please return this page to BTH Admin, Town Hall, Brown Street, Blairgowrie, PH10 6EX</w:t>
      </w:r>
      <w:r w:rsidR="00CA178D">
        <w:rPr>
          <w:sz w:val="20"/>
          <w:szCs w:val="20"/>
        </w:rPr>
        <w:t xml:space="preserve"> or email </w:t>
      </w:r>
      <w:r w:rsidR="00CF3AA2">
        <w:rPr>
          <w:sz w:val="20"/>
          <w:szCs w:val="20"/>
        </w:rPr>
        <w:t>copy to</w:t>
      </w:r>
      <w:r w:rsidR="00CA178D">
        <w:rPr>
          <w:sz w:val="20"/>
          <w:szCs w:val="20"/>
        </w:rPr>
        <w:t xml:space="preserve"> enquiries@blairgowrietownhall.co.uk</w:t>
      </w:r>
    </w:p>
    <w:p w14:paraId="0FCFC7F3" w14:textId="77777777" w:rsidR="0095061C" w:rsidRPr="0095061C" w:rsidRDefault="0095061C" w:rsidP="00885ACF">
      <w:pPr>
        <w:jc w:val="both"/>
        <w:rPr>
          <w:sz w:val="20"/>
          <w:szCs w:val="20"/>
        </w:rPr>
      </w:pPr>
    </w:p>
    <w:p w14:paraId="09C50892" w14:textId="17D4A504" w:rsidR="0095061C" w:rsidRPr="0095061C" w:rsidRDefault="0095061C" w:rsidP="00885ACF">
      <w:pPr>
        <w:jc w:val="both"/>
        <w:rPr>
          <w:sz w:val="20"/>
          <w:szCs w:val="20"/>
        </w:rPr>
      </w:pPr>
      <w:r w:rsidRPr="0095061C">
        <w:rPr>
          <w:sz w:val="20"/>
          <w:szCs w:val="20"/>
        </w:rPr>
        <w:t>If paying by BACS, please use your name as reference</w:t>
      </w:r>
    </w:p>
    <w:p w14:paraId="01E1B830" w14:textId="018577FC" w:rsidR="0095061C" w:rsidRPr="0095061C" w:rsidRDefault="0095061C" w:rsidP="00885ACF">
      <w:pPr>
        <w:jc w:val="both"/>
        <w:rPr>
          <w:sz w:val="20"/>
          <w:szCs w:val="20"/>
        </w:rPr>
      </w:pPr>
      <w:r w:rsidRPr="0095061C">
        <w:rPr>
          <w:sz w:val="20"/>
          <w:szCs w:val="20"/>
        </w:rPr>
        <w:t>Royal Bank of Scotland</w:t>
      </w:r>
    </w:p>
    <w:p w14:paraId="7F926C40" w14:textId="7C07CBAB" w:rsidR="0095061C" w:rsidRPr="0095061C" w:rsidRDefault="0095061C" w:rsidP="00885ACF">
      <w:pPr>
        <w:jc w:val="both"/>
        <w:rPr>
          <w:sz w:val="20"/>
          <w:szCs w:val="20"/>
        </w:rPr>
      </w:pPr>
      <w:r w:rsidRPr="0095061C">
        <w:rPr>
          <w:sz w:val="20"/>
          <w:szCs w:val="20"/>
        </w:rPr>
        <w:t>Sort Code</w:t>
      </w:r>
      <w:proofErr w:type="gramStart"/>
      <w:r w:rsidRPr="0095061C">
        <w:rPr>
          <w:sz w:val="20"/>
          <w:szCs w:val="20"/>
        </w:rPr>
        <w:t xml:space="preserve">:  </w:t>
      </w:r>
      <w:r w:rsidRPr="0095061C">
        <w:rPr>
          <w:b/>
          <w:bCs/>
          <w:sz w:val="20"/>
          <w:szCs w:val="20"/>
        </w:rPr>
        <w:t>83</w:t>
      </w:r>
      <w:proofErr w:type="gramEnd"/>
      <w:r w:rsidRPr="0095061C">
        <w:rPr>
          <w:b/>
          <w:bCs/>
          <w:sz w:val="20"/>
          <w:szCs w:val="20"/>
        </w:rPr>
        <w:t>-16-33</w:t>
      </w:r>
    </w:p>
    <w:p w14:paraId="4D7F9212" w14:textId="0DDF36FD" w:rsidR="0095061C" w:rsidRPr="0095061C" w:rsidRDefault="0095061C" w:rsidP="00885ACF">
      <w:pPr>
        <w:jc w:val="both"/>
        <w:rPr>
          <w:sz w:val="20"/>
          <w:szCs w:val="20"/>
        </w:rPr>
      </w:pPr>
      <w:r w:rsidRPr="0095061C">
        <w:rPr>
          <w:sz w:val="20"/>
          <w:szCs w:val="20"/>
        </w:rPr>
        <w:t>Account Number</w:t>
      </w:r>
      <w:proofErr w:type="gramStart"/>
      <w:r>
        <w:rPr>
          <w:sz w:val="20"/>
          <w:szCs w:val="20"/>
        </w:rPr>
        <w:t xml:space="preserve">: </w:t>
      </w:r>
      <w:r w:rsidRPr="0095061C">
        <w:rPr>
          <w:b/>
          <w:bCs/>
          <w:sz w:val="20"/>
          <w:szCs w:val="20"/>
        </w:rPr>
        <w:t xml:space="preserve"> 00171005</w:t>
      </w:r>
      <w:proofErr w:type="gramEnd"/>
    </w:p>
    <w:sectPr w:rsidR="0095061C" w:rsidRPr="0095061C" w:rsidSect="00902FD5">
      <w:pgSz w:w="15840" w:h="12240" w:orient="landscape"/>
      <w:pgMar w:top="720" w:right="567" w:bottom="720" w:left="567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522620225">
    <w:abstractNumId w:val="19"/>
  </w:num>
  <w:num w:numId="2" w16cid:durableId="81417096">
    <w:abstractNumId w:val="12"/>
  </w:num>
  <w:num w:numId="3" w16cid:durableId="1679697172">
    <w:abstractNumId w:val="10"/>
  </w:num>
  <w:num w:numId="4" w16cid:durableId="1858425378">
    <w:abstractNumId w:val="21"/>
  </w:num>
  <w:num w:numId="5" w16cid:durableId="57287259">
    <w:abstractNumId w:val="13"/>
  </w:num>
  <w:num w:numId="6" w16cid:durableId="2017803586">
    <w:abstractNumId w:val="16"/>
  </w:num>
  <w:num w:numId="7" w16cid:durableId="1887594909">
    <w:abstractNumId w:val="18"/>
  </w:num>
  <w:num w:numId="8" w16cid:durableId="51584814">
    <w:abstractNumId w:val="9"/>
  </w:num>
  <w:num w:numId="9" w16cid:durableId="1119253297">
    <w:abstractNumId w:val="7"/>
  </w:num>
  <w:num w:numId="10" w16cid:durableId="1473599834">
    <w:abstractNumId w:val="6"/>
  </w:num>
  <w:num w:numId="11" w16cid:durableId="150409308">
    <w:abstractNumId w:val="5"/>
  </w:num>
  <w:num w:numId="12" w16cid:durableId="1556356472">
    <w:abstractNumId w:val="4"/>
  </w:num>
  <w:num w:numId="13" w16cid:durableId="890338289">
    <w:abstractNumId w:val="8"/>
  </w:num>
  <w:num w:numId="14" w16cid:durableId="728847965">
    <w:abstractNumId w:val="3"/>
  </w:num>
  <w:num w:numId="15" w16cid:durableId="1877616606">
    <w:abstractNumId w:val="2"/>
  </w:num>
  <w:num w:numId="16" w16cid:durableId="2070298921">
    <w:abstractNumId w:val="1"/>
  </w:num>
  <w:num w:numId="17" w16cid:durableId="102961641">
    <w:abstractNumId w:val="0"/>
  </w:num>
  <w:num w:numId="18" w16cid:durableId="1309893462">
    <w:abstractNumId w:val="14"/>
  </w:num>
  <w:num w:numId="19" w16cid:durableId="2067145179">
    <w:abstractNumId w:val="15"/>
  </w:num>
  <w:num w:numId="20" w16cid:durableId="1954510446">
    <w:abstractNumId w:val="20"/>
  </w:num>
  <w:num w:numId="21" w16cid:durableId="860708611">
    <w:abstractNumId w:val="17"/>
  </w:num>
  <w:num w:numId="22" w16cid:durableId="500122845">
    <w:abstractNumId w:val="11"/>
  </w:num>
  <w:num w:numId="23" w16cid:durableId="106479076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427"/>
    <w:rsid w:val="00012F90"/>
    <w:rsid w:val="00090FE2"/>
    <w:rsid w:val="002C2333"/>
    <w:rsid w:val="003B3F6D"/>
    <w:rsid w:val="00464ABC"/>
    <w:rsid w:val="004C453F"/>
    <w:rsid w:val="00507427"/>
    <w:rsid w:val="00645252"/>
    <w:rsid w:val="006D3D74"/>
    <w:rsid w:val="00780A61"/>
    <w:rsid w:val="00885ACF"/>
    <w:rsid w:val="00902FD5"/>
    <w:rsid w:val="0095061C"/>
    <w:rsid w:val="009D1713"/>
    <w:rsid w:val="009F06A2"/>
    <w:rsid w:val="00A45B90"/>
    <w:rsid w:val="00A9204E"/>
    <w:rsid w:val="00B04741"/>
    <w:rsid w:val="00CA178D"/>
    <w:rsid w:val="00CF3AA2"/>
    <w:rsid w:val="00D93A50"/>
    <w:rsid w:val="00E66AB4"/>
    <w:rsid w:val="00ED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BC750"/>
  <w15:chartTrackingRefBased/>
  <w15:docId w15:val="{5FD5089D-201A-4DDB-BB86-7FAC16E71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D74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character" w:styleId="UnresolvedMention">
    <w:name w:val="Unresolved Mention"/>
    <w:basedOn w:val="DefaultParagraphFont"/>
    <w:uiPriority w:val="99"/>
    <w:semiHidden/>
    <w:unhideWhenUsed/>
    <w:rsid w:val="00A45B9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64A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lairgowrietownhall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erichtdance.co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Office\16.0\DTS\en-GB%7b6E1262BD-D33C-4BC1-B4F2-E5F42A97AC14%7d\%7bB25EECDC-99AE-4AEF-B757-E729E82F0234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{B25EECDC-99AE-4AEF-B757-E729E82F0234}tf02786999_win32</Template>
  <TotalTime>4</TotalTime>
  <Pages>1</Pages>
  <Words>500</Words>
  <Characters>2531</Characters>
  <Application>Microsoft Office Word</Application>
  <DocSecurity>0</DocSecurity>
  <Lines>180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Gill Oakes</cp:lastModifiedBy>
  <cp:revision>3</cp:revision>
  <cp:lastPrinted>2025-03-09T09:40:00Z</cp:lastPrinted>
  <dcterms:created xsi:type="dcterms:W3CDTF">2026-04-03T10:37:00Z</dcterms:created>
  <dcterms:modified xsi:type="dcterms:W3CDTF">2026-04-03T11:50:00Z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